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0.000358pt;width:595.001pt;height:841pt;mso-position-horizontal-relative:page;mso-position-vertical-relative:page;z-index:-31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0.000358pt;width:595.001pt;height:841pt;mso-position-horizontal-relative:page;mso-position-vertical-relative:page;z-index:-30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0.000358pt;width:595.001pt;height:841pt;mso-position-horizontal-relative:page;mso-position-vertical-relative:page;z-index:-29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.000358pt;width:595.001pt;height:841pt;mso-position-horizontal-relative:page;mso-position-vertical-relative:page;z-index:-28">
            <v:imagedata o:title="" r:id="rId7"/>
          </v:shape>
        </w:pict>
      </w:r>
      <w:r>
        <w:rPr>
          <w:sz w:val="20"/>
          <w:szCs w:val="20"/>
        </w:rPr>
      </w:r>
    </w:p>
    <w:sectPr>
      <w:pgSz w:w="11900" w:h="16820"/>
      <w:pgMar w:top="1580" w:bottom="280" w:left="1680" w:right="16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